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F95" w:rsidRPr="00E27328" w:rsidRDefault="00742F95" w:rsidP="00E27328">
      <w:pPr>
        <w:ind w:left="6373" w:hanging="1837"/>
        <w:jc w:val="right"/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E27328">
        <w:rPr>
          <w:rFonts w:asciiTheme="minorHAnsi" w:hAnsiTheme="minorHAnsi"/>
          <w:b/>
          <w:sz w:val="28"/>
          <w:szCs w:val="28"/>
        </w:rPr>
        <w:t xml:space="preserve">Al </w:t>
      </w:r>
      <w:r w:rsidR="00E27328" w:rsidRPr="00E27328">
        <w:rPr>
          <w:rFonts w:asciiTheme="minorHAnsi" w:hAnsiTheme="minorHAnsi"/>
          <w:b/>
          <w:sz w:val="28"/>
          <w:szCs w:val="28"/>
        </w:rPr>
        <w:t xml:space="preserve">Dirigente </w:t>
      </w:r>
      <w:r w:rsidR="00E27328">
        <w:rPr>
          <w:rFonts w:asciiTheme="minorHAnsi" w:hAnsiTheme="minorHAnsi"/>
          <w:b/>
          <w:sz w:val="28"/>
          <w:szCs w:val="28"/>
        </w:rPr>
        <w:t>IIS</w:t>
      </w:r>
      <w:r w:rsidR="00E27328" w:rsidRPr="00E27328">
        <w:rPr>
          <w:rFonts w:asciiTheme="minorHAnsi" w:hAnsiTheme="minorHAnsi"/>
          <w:b/>
          <w:sz w:val="28"/>
          <w:szCs w:val="28"/>
        </w:rPr>
        <w:t xml:space="preserve"> Marconi </w:t>
      </w:r>
      <w:proofErr w:type="spellStart"/>
      <w:r w:rsidRPr="00E27328">
        <w:rPr>
          <w:rFonts w:asciiTheme="minorHAnsi" w:hAnsiTheme="minorHAnsi"/>
          <w:b/>
          <w:sz w:val="28"/>
          <w:szCs w:val="28"/>
        </w:rPr>
        <w:t>Pieralisi</w:t>
      </w:r>
      <w:proofErr w:type="spellEnd"/>
    </w:p>
    <w:p w:rsidR="00742F95" w:rsidRPr="00E27328" w:rsidRDefault="00742F95" w:rsidP="00E27328">
      <w:pPr>
        <w:ind w:left="5387" w:hanging="425"/>
        <w:jc w:val="right"/>
        <w:rPr>
          <w:rFonts w:asciiTheme="minorHAnsi" w:hAnsiTheme="minorHAnsi"/>
          <w:b/>
          <w:sz w:val="24"/>
          <w:szCs w:val="24"/>
        </w:rPr>
      </w:pPr>
      <w:r w:rsidRPr="00E27328">
        <w:rPr>
          <w:rFonts w:asciiTheme="minorHAnsi" w:hAnsiTheme="minorHAnsi"/>
          <w:b/>
          <w:sz w:val="24"/>
          <w:szCs w:val="24"/>
        </w:rPr>
        <w:t>Jesi (AN)</w:t>
      </w:r>
    </w:p>
    <w:p w:rsidR="00742F95" w:rsidRPr="00C05878" w:rsidRDefault="00742F95" w:rsidP="00742F95">
      <w:pPr>
        <w:rPr>
          <w:rFonts w:ascii="Times New Roman" w:hAnsi="Times New Roman"/>
          <w:sz w:val="24"/>
          <w:szCs w:val="24"/>
        </w:rPr>
      </w:pPr>
    </w:p>
    <w:p w:rsidR="00742F95" w:rsidRPr="00C05878" w:rsidRDefault="00742F95" w:rsidP="00742F95">
      <w:pPr>
        <w:rPr>
          <w:rFonts w:asciiTheme="minorHAnsi" w:hAnsiTheme="minorHAnsi"/>
          <w:sz w:val="24"/>
          <w:szCs w:val="24"/>
        </w:rPr>
      </w:pPr>
    </w:p>
    <w:p w:rsidR="00742F95" w:rsidRDefault="00742F95" w:rsidP="00E27328">
      <w:pPr>
        <w:ind w:firstLine="142"/>
        <w:rPr>
          <w:rFonts w:asciiTheme="minorHAnsi" w:hAnsiTheme="minorHAnsi"/>
          <w:b/>
          <w:sz w:val="24"/>
          <w:szCs w:val="24"/>
        </w:rPr>
      </w:pPr>
      <w:r w:rsidRPr="00E27328">
        <w:rPr>
          <w:rFonts w:asciiTheme="minorHAnsi" w:hAnsiTheme="minorHAnsi"/>
          <w:bCs/>
          <w:i/>
          <w:sz w:val="24"/>
          <w:szCs w:val="24"/>
        </w:rPr>
        <w:t>Oggetto</w:t>
      </w:r>
      <w:r w:rsidRPr="00E27328">
        <w:rPr>
          <w:rFonts w:asciiTheme="minorHAnsi" w:hAnsiTheme="minorHAnsi"/>
          <w:i/>
          <w:sz w:val="24"/>
          <w:szCs w:val="24"/>
        </w:rPr>
        <w:t>:</w:t>
      </w:r>
      <w:r w:rsidRPr="00C05878">
        <w:rPr>
          <w:rFonts w:asciiTheme="minorHAnsi" w:hAnsiTheme="minorHAnsi"/>
          <w:sz w:val="24"/>
          <w:szCs w:val="24"/>
        </w:rPr>
        <w:t xml:space="preserve"> </w:t>
      </w:r>
      <w:r w:rsidR="00E27328" w:rsidRPr="00E27328">
        <w:rPr>
          <w:rFonts w:asciiTheme="minorHAnsi" w:hAnsiTheme="minorHAnsi"/>
          <w:b/>
          <w:sz w:val="26"/>
          <w:szCs w:val="26"/>
        </w:rPr>
        <w:t>R</w:t>
      </w:r>
      <w:r w:rsidRPr="00E27328">
        <w:rPr>
          <w:rFonts w:asciiTheme="minorHAnsi" w:hAnsiTheme="minorHAnsi"/>
          <w:b/>
          <w:sz w:val="26"/>
          <w:szCs w:val="26"/>
        </w:rPr>
        <w:t>ichiesta utilizzo automezzo Fiat Doblò FW455BJ</w:t>
      </w:r>
      <w:r w:rsidR="00E27328" w:rsidRPr="00E27328">
        <w:rPr>
          <w:rFonts w:asciiTheme="minorHAnsi" w:hAnsiTheme="minorHAnsi"/>
          <w:b/>
          <w:sz w:val="26"/>
          <w:szCs w:val="26"/>
        </w:rPr>
        <w:t xml:space="preserve"> per motivi professionali</w:t>
      </w:r>
    </w:p>
    <w:p w:rsidR="00D562BF" w:rsidRPr="00C05878" w:rsidRDefault="00D562BF" w:rsidP="00D562BF">
      <w:pPr>
        <w:ind w:firstLine="709"/>
        <w:rPr>
          <w:rFonts w:asciiTheme="minorHAnsi" w:hAnsiTheme="minorHAnsi"/>
          <w:sz w:val="24"/>
          <w:szCs w:val="24"/>
        </w:rPr>
      </w:pPr>
    </w:p>
    <w:p w:rsidR="00742F95" w:rsidRPr="00C05878" w:rsidRDefault="00742F95" w:rsidP="00742F95">
      <w:pPr>
        <w:rPr>
          <w:rFonts w:asciiTheme="minorHAnsi" w:hAnsiTheme="minorHAnsi"/>
          <w:sz w:val="24"/>
          <w:szCs w:val="24"/>
        </w:rPr>
      </w:pPr>
    </w:p>
    <w:p w:rsidR="00742F95" w:rsidRPr="00C05878" w:rsidRDefault="00C05878" w:rsidP="00C05878">
      <w:pPr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>Il/La sottoscritto/a</w:t>
      </w:r>
      <w:r w:rsidR="00742F95" w:rsidRPr="00C05878">
        <w:rPr>
          <w:rFonts w:asciiTheme="minorHAnsi" w:hAnsiTheme="minorHAnsi"/>
          <w:sz w:val="24"/>
          <w:szCs w:val="24"/>
        </w:rPr>
        <w:t>___________________________________________________</w:t>
      </w:r>
      <w:r w:rsidRPr="00C05878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_____________</w:t>
      </w: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 xml:space="preserve">nato/a </w:t>
      </w:r>
      <w:proofErr w:type="spellStart"/>
      <w:r w:rsidRPr="00C05878">
        <w:rPr>
          <w:rFonts w:asciiTheme="minorHAnsi" w:hAnsiTheme="minorHAnsi"/>
          <w:sz w:val="24"/>
          <w:szCs w:val="24"/>
        </w:rPr>
        <w:t>a</w:t>
      </w:r>
      <w:proofErr w:type="spellEnd"/>
      <w:r w:rsidRPr="00C05878">
        <w:rPr>
          <w:rFonts w:asciiTheme="minorHAnsi" w:hAnsiTheme="minorHAnsi"/>
          <w:sz w:val="24"/>
          <w:szCs w:val="24"/>
        </w:rPr>
        <w:t xml:space="preserve"> ___________________________ </w:t>
      </w:r>
      <w:proofErr w:type="spellStart"/>
      <w:r w:rsidRPr="00C05878">
        <w:rPr>
          <w:rFonts w:asciiTheme="minorHAnsi" w:hAnsiTheme="minorHAnsi"/>
          <w:sz w:val="24"/>
          <w:szCs w:val="24"/>
        </w:rPr>
        <w:t>prov</w:t>
      </w:r>
      <w:proofErr w:type="spellEnd"/>
      <w:r w:rsidRPr="00C05878">
        <w:rPr>
          <w:rFonts w:asciiTheme="minorHAnsi" w:hAnsiTheme="minorHAnsi"/>
          <w:sz w:val="24"/>
          <w:szCs w:val="24"/>
        </w:rPr>
        <w:t>.(____) il_____________________________</w:t>
      </w:r>
      <w:r w:rsidR="00C05878">
        <w:rPr>
          <w:rFonts w:asciiTheme="minorHAnsi" w:hAnsiTheme="minorHAnsi"/>
          <w:sz w:val="24"/>
          <w:szCs w:val="24"/>
        </w:rPr>
        <w:t>______</w:t>
      </w: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>patente guida n. ______________________scadenz</w:t>
      </w:r>
      <w:r w:rsidR="00C05878" w:rsidRPr="00C05878">
        <w:rPr>
          <w:rFonts w:asciiTheme="minorHAnsi" w:hAnsiTheme="minorHAnsi"/>
          <w:sz w:val="24"/>
          <w:szCs w:val="24"/>
        </w:rPr>
        <w:t>a_______________________________</w:t>
      </w:r>
      <w:r w:rsidRPr="00C05878">
        <w:rPr>
          <w:rFonts w:asciiTheme="minorHAnsi" w:hAnsiTheme="minorHAnsi"/>
          <w:sz w:val="24"/>
          <w:szCs w:val="24"/>
        </w:rPr>
        <w:t>_</w:t>
      </w:r>
      <w:r w:rsidR="00C05878">
        <w:rPr>
          <w:rFonts w:asciiTheme="minorHAnsi" w:hAnsiTheme="minorHAnsi"/>
          <w:sz w:val="24"/>
          <w:szCs w:val="24"/>
        </w:rPr>
        <w:t>_____</w:t>
      </w: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>in qualità di docente/ATA___________________________________</w:t>
      </w:r>
      <w:r w:rsidR="00C05878" w:rsidRPr="00C05878">
        <w:rPr>
          <w:rFonts w:asciiTheme="minorHAnsi" w:hAnsiTheme="minorHAnsi"/>
          <w:sz w:val="24"/>
          <w:szCs w:val="24"/>
        </w:rPr>
        <w:t>________________</w:t>
      </w:r>
      <w:r w:rsidRPr="00C05878">
        <w:rPr>
          <w:rFonts w:asciiTheme="minorHAnsi" w:hAnsiTheme="minorHAnsi"/>
          <w:sz w:val="24"/>
          <w:szCs w:val="24"/>
        </w:rPr>
        <w:t>___</w:t>
      </w:r>
      <w:r w:rsidR="00C05878">
        <w:rPr>
          <w:rFonts w:asciiTheme="minorHAnsi" w:hAnsiTheme="minorHAnsi"/>
          <w:sz w:val="24"/>
          <w:szCs w:val="24"/>
        </w:rPr>
        <w:t>_____</w:t>
      </w: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>in servizio di ruolo/supplente______________________________</w:t>
      </w:r>
      <w:r w:rsidR="00C05878" w:rsidRPr="00C05878">
        <w:rPr>
          <w:rFonts w:asciiTheme="minorHAnsi" w:hAnsiTheme="minorHAnsi"/>
          <w:sz w:val="24"/>
          <w:szCs w:val="24"/>
        </w:rPr>
        <w:t>______________________</w:t>
      </w:r>
      <w:r w:rsidR="00C05878">
        <w:rPr>
          <w:rFonts w:asciiTheme="minorHAnsi" w:hAnsiTheme="minorHAnsi"/>
          <w:sz w:val="24"/>
          <w:szCs w:val="24"/>
        </w:rPr>
        <w:t>____</w:t>
      </w: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742F95" w:rsidRPr="00C05878" w:rsidRDefault="003C7F52" w:rsidP="00C05878">
      <w:pPr>
        <w:ind w:right="-1"/>
        <w:jc w:val="center"/>
        <w:rPr>
          <w:rFonts w:asciiTheme="minorHAnsi" w:hAnsiTheme="minorHAnsi"/>
          <w:b/>
          <w:sz w:val="24"/>
          <w:szCs w:val="24"/>
        </w:rPr>
      </w:pPr>
      <w:r w:rsidRPr="00C05878">
        <w:rPr>
          <w:rFonts w:asciiTheme="minorHAnsi" w:hAnsiTheme="minorHAnsi"/>
          <w:b/>
          <w:sz w:val="24"/>
          <w:szCs w:val="24"/>
        </w:rPr>
        <w:t>CHIE</w:t>
      </w:r>
      <w:r w:rsidR="006B5788" w:rsidRPr="00C05878">
        <w:rPr>
          <w:rFonts w:asciiTheme="minorHAnsi" w:hAnsiTheme="minorHAnsi"/>
          <w:b/>
          <w:sz w:val="24"/>
          <w:szCs w:val="24"/>
        </w:rPr>
        <w:t>DE</w:t>
      </w:r>
    </w:p>
    <w:p w:rsidR="00742F95" w:rsidRPr="00C05878" w:rsidRDefault="00742F95" w:rsidP="00C05878">
      <w:pPr>
        <w:ind w:right="-1"/>
        <w:rPr>
          <w:rFonts w:asciiTheme="minorHAnsi" w:hAnsiTheme="minorHAnsi"/>
          <w:sz w:val="24"/>
          <w:szCs w:val="24"/>
        </w:rPr>
      </w:pPr>
    </w:p>
    <w:p w:rsidR="00E27328" w:rsidRPr="00E27328" w:rsidRDefault="006B5788" w:rsidP="00E27328">
      <w:pPr>
        <w:ind w:right="-1"/>
        <w:jc w:val="center"/>
        <w:rPr>
          <w:rFonts w:asciiTheme="minorHAnsi" w:hAnsiTheme="minorHAnsi"/>
          <w:sz w:val="26"/>
          <w:szCs w:val="26"/>
        </w:rPr>
      </w:pPr>
      <w:r w:rsidRPr="00E27328">
        <w:rPr>
          <w:rFonts w:asciiTheme="minorHAnsi" w:hAnsiTheme="minorHAnsi"/>
          <w:sz w:val="26"/>
          <w:szCs w:val="26"/>
        </w:rPr>
        <w:t>l’utili</w:t>
      </w:r>
      <w:r w:rsidR="00C05878" w:rsidRPr="00E27328">
        <w:rPr>
          <w:rFonts w:asciiTheme="minorHAnsi" w:hAnsiTheme="minorHAnsi"/>
          <w:sz w:val="26"/>
          <w:szCs w:val="26"/>
        </w:rPr>
        <w:t>zzo</w:t>
      </w:r>
      <w:r w:rsidRPr="00E27328">
        <w:rPr>
          <w:rFonts w:asciiTheme="minorHAnsi" w:hAnsiTheme="minorHAnsi"/>
          <w:sz w:val="26"/>
          <w:szCs w:val="26"/>
        </w:rPr>
        <w:t xml:space="preserve"> dell’automezzo in dotazione all’Istituto</w:t>
      </w:r>
    </w:p>
    <w:p w:rsidR="00E27328" w:rsidRDefault="00E27328" w:rsidP="00C05878">
      <w:pPr>
        <w:ind w:right="-1"/>
        <w:rPr>
          <w:rFonts w:asciiTheme="minorHAnsi" w:hAnsiTheme="minorHAnsi"/>
          <w:sz w:val="24"/>
          <w:szCs w:val="24"/>
        </w:rPr>
      </w:pPr>
    </w:p>
    <w:p w:rsidR="00E27328" w:rsidRDefault="00E27328" w:rsidP="00C05878">
      <w:pPr>
        <w:ind w:right="-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per il periodo (giorni e orario): _______________________________________________________</w:t>
      </w:r>
    </w:p>
    <w:p w:rsidR="00E27328" w:rsidRDefault="00E27328" w:rsidP="00C05878">
      <w:pPr>
        <w:ind w:right="-1"/>
        <w:rPr>
          <w:rFonts w:asciiTheme="minorHAnsi" w:hAnsiTheme="minorHAnsi"/>
          <w:sz w:val="24"/>
          <w:szCs w:val="24"/>
        </w:rPr>
      </w:pPr>
    </w:p>
    <w:p w:rsidR="00015B71" w:rsidRPr="00C05878" w:rsidRDefault="00E27328" w:rsidP="00C05878">
      <w:pPr>
        <w:ind w:right="-1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 </w:t>
      </w:r>
      <w:r w:rsidR="006B5788" w:rsidRPr="00C05878">
        <w:rPr>
          <w:rFonts w:asciiTheme="minorHAnsi" w:hAnsiTheme="minorHAnsi"/>
          <w:sz w:val="24"/>
          <w:szCs w:val="24"/>
        </w:rPr>
        <w:t>per i seguenti motivi</w:t>
      </w:r>
      <w:r w:rsidR="00C05878" w:rsidRPr="00C05878">
        <w:rPr>
          <w:rFonts w:asciiTheme="minorHAnsi" w:hAnsiTheme="minorHAnsi"/>
          <w:sz w:val="24"/>
          <w:szCs w:val="24"/>
        </w:rPr>
        <w:t xml:space="preserve"> </w:t>
      </w:r>
      <w:r w:rsidR="00C05878">
        <w:rPr>
          <w:rFonts w:asciiTheme="minorHAnsi" w:hAnsiTheme="minorHAnsi"/>
          <w:sz w:val="24"/>
          <w:szCs w:val="24"/>
        </w:rPr>
        <w:t xml:space="preserve">di </w:t>
      </w:r>
      <w:r w:rsidR="00C05878" w:rsidRPr="00C05878">
        <w:rPr>
          <w:rFonts w:asciiTheme="minorHAnsi" w:hAnsiTheme="minorHAnsi"/>
          <w:sz w:val="24"/>
          <w:szCs w:val="24"/>
        </w:rPr>
        <w:t>servizio</w:t>
      </w:r>
      <w:r w:rsidR="006B5788" w:rsidRPr="00C05878">
        <w:rPr>
          <w:rFonts w:asciiTheme="minorHAnsi" w:hAnsiTheme="minorHAnsi"/>
          <w:sz w:val="24"/>
          <w:szCs w:val="24"/>
        </w:rPr>
        <w:t>:</w:t>
      </w:r>
    </w:p>
    <w:p w:rsidR="006B5788" w:rsidRPr="00C05878" w:rsidRDefault="006B5788" w:rsidP="00C05878">
      <w:pPr>
        <w:spacing w:line="360" w:lineRule="auto"/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>______________________________________________________________________________</w:t>
      </w:r>
      <w:r w:rsidR="003F0566" w:rsidRPr="00C05878">
        <w:rPr>
          <w:rFonts w:asciiTheme="minorHAnsi" w:hAnsiTheme="minorHAnsi"/>
          <w:sz w:val="24"/>
          <w:szCs w:val="24"/>
        </w:rPr>
        <w:t>__</w:t>
      </w:r>
    </w:p>
    <w:p w:rsidR="006B5788" w:rsidRPr="00C05878" w:rsidRDefault="006B5788" w:rsidP="00C05878">
      <w:pPr>
        <w:spacing w:line="360" w:lineRule="auto"/>
        <w:ind w:right="-1"/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2C8D" w:rsidRPr="00C05878" w:rsidRDefault="006B2C8D" w:rsidP="006B2C8D">
      <w:pPr>
        <w:rPr>
          <w:rFonts w:asciiTheme="minorHAnsi" w:hAnsiTheme="minorHAnsi"/>
          <w:sz w:val="24"/>
          <w:szCs w:val="24"/>
        </w:rPr>
      </w:pPr>
    </w:p>
    <w:p w:rsidR="003C7F52" w:rsidRPr="00C05878" w:rsidRDefault="00E27328" w:rsidP="006B2C8D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Il</w:t>
      </w:r>
      <w:r w:rsidR="003C7F52" w:rsidRPr="00C05878">
        <w:rPr>
          <w:rFonts w:asciiTheme="minorHAnsi" w:hAnsiTheme="minorHAnsi"/>
          <w:sz w:val="24"/>
          <w:szCs w:val="24"/>
        </w:rPr>
        <w:t xml:space="preserve"> Richiedente</w:t>
      </w:r>
    </w:p>
    <w:p w:rsidR="006B2C8D" w:rsidRPr="00C05878" w:rsidRDefault="006B2C8D" w:rsidP="006B2C8D">
      <w:pPr>
        <w:rPr>
          <w:rFonts w:asciiTheme="minorHAnsi" w:hAnsiTheme="minorHAnsi"/>
          <w:sz w:val="24"/>
          <w:szCs w:val="24"/>
        </w:rPr>
      </w:pPr>
    </w:p>
    <w:p w:rsidR="003C7F52" w:rsidRPr="00C05878" w:rsidRDefault="003C7F52" w:rsidP="006B2C8D">
      <w:pPr>
        <w:rPr>
          <w:rFonts w:asciiTheme="minorHAnsi" w:hAnsiTheme="minorHAnsi"/>
          <w:sz w:val="24"/>
          <w:szCs w:val="24"/>
        </w:rPr>
      </w:pPr>
      <w:r w:rsidRPr="00C05878">
        <w:rPr>
          <w:rFonts w:asciiTheme="minorHAnsi" w:hAnsiTheme="minorHAnsi"/>
          <w:sz w:val="24"/>
          <w:szCs w:val="24"/>
        </w:rPr>
        <w:t xml:space="preserve"> </w:t>
      </w:r>
      <w:r w:rsidR="006B2C8D" w:rsidRPr="00C05878">
        <w:rPr>
          <w:rFonts w:asciiTheme="minorHAnsi" w:hAnsiTheme="minorHAnsi"/>
          <w:sz w:val="24"/>
          <w:szCs w:val="24"/>
        </w:rPr>
        <w:t>___________</w:t>
      </w:r>
      <w:r w:rsidR="00E27328">
        <w:rPr>
          <w:rFonts w:asciiTheme="minorHAnsi" w:hAnsiTheme="minorHAnsi"/>
          <w:sz w:val="24"/>
          <w:szCs w:val="24"/>
        </w:rPr>
        <w:t>_______</w:t>
      </w:r>
    </w:p>
    <w:p w:rsidR="003C7F52" w:rsidRDefault="003C7F52" w:rsidP="003C7F52">
      <w:pPr>
        <w:jc w:val="center"/>
      </w:pPr>
    </w:p>
    <w:p w:rsidR="003C7F52" w:rsidRPr="00C05878" w:rsidRDefault="005E65B9" w:rsidP="006B2C8D">
      <w:pPr>
        <w:ind w:left="6096"/>
        <w:rPr>
          <w:sz w:val="24"/>
          <w:szCs w:val="32"/>
        </w:rPr>
      </w:pPr>
      <w:sdt>
        <w:sdtPr>
          <w:rPr>
            <w:rFonts w:asciiTheme="minorHAnsi" w:eastAsiaTheme="minorHAnsi" w:hAnsiTheme="minorHAnsi" w:cstheme="minorBidi"/>
            <w:sz w:val="24"/>
            <w:szCs w:val="32"/>
          </w:rPr>
          <w:id w:val="62789771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05878">
            <w:rPr>
              <w:rFonts w:asciiTheme="minorHAnsi" w:eastAsiaTheme="minorHAnsi" w:hAnsiTheme="minorHAnsi" w:cstheme="minorBidi"/>
              <w:sz w:val="24"/>
              <w:szCs w:val="32"/>
            </w:rPr>
            <w:sym w:font="Wingdings" w:char="F0A8"/>
          </w:r>
        </w:sdtContent>
      </w:sdt>
      <w:r w:rsidR="00C05878" w:rsidRPr="00C05878">
        <w:rPr>
          <w:rFonts w:asciiTheme="minorHAnsi" w:eastAsiaTheme="minorHAnsi" w:hAnsiTheme="minorHAnsi" w:cstheme="minorBidi"/>
          <w:sz w:val="24"/>
          <w:szCs w:val="32"/>
        </w:rPr>
        <w:tab/>
      </w:r>
      <w:r w:rsidR="00C05878" w:rsidRPr="00C05878">
        <w:rPr>
          <w:sz w:val="24"/>
          <w:szCs w:val="32"/>
        </w:rPr>
        <w:t xml:space="preserve"> </w:t>
      </w:r>
      <w:r w:rsidR="003C7F52" w:rsidRPr="00C05878">
        <w:rPr>
          <w:sz w:val="24"/>
          <w:szCs w:val="32"/>
        </w:rPr>
        <w:t>Autorizza</w:t>
      </w:r>
    </w:p>
    <w:p w:rsidR="003C7F52" w:rsidRPr="00C05878" w:rsidRDefault="003C7F52" w:rsidP="006B2C8D">
      <w:pPr>
        <w:ind w:left="6096"/>
        <w:rPr>
          <w:sz w:val="24"/>
          <w:szCs w:val="32"/>
        </w:rPr>
      </w:pPr>
    </w:p>
    <w:p w:rsidR="003C7F52" w:rsidRDefault="005E65B9" w:rsidP="00E27328">
      <w:pPr>
        <w:ind w:left="6096"/>
        <w:rPr>
          <w:sz w:val="24"/>
          <w:szCs w:val="32"/>
        </w:rPr>
      </w:pPr>
      <w:sdt>
        <w:sdtPr>
          <w:rPr>
            <w:rFonts w:asciiTheme="minorHAnsi" w:eastAsiaTheme="minorHAnsi" w:hAnsiTheme="minorHAnsi" w:cstheme="minorBidi"/>
            <w:sz w:val="24"/>
            <w:szCs w:val="32"/>
          </w:rPr>
          <w:id w:val="-31371565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C05878" w:rsidRPr="00C05878">
            <w:rPr>
              <w:rFonts w:asciiTheme="minorHAnsi" w:eastAsiaTheme="minorHAnsi" w:hAnsiTheme="minorHAnsi" w:cstheme="minorBidi"/>
              <w:sz w:val="24"/>
              <w:szCs w:val="32"/>
            </w:rPr>
            <w:sym w:font="Wingdings" w:char="F0A8"/>
          </w:r>
        </w:sdtContent>
      </w:sdt>
      <w:r w:rsidR="00C05878" w:rsidRPr="00C05878">
        <w:rPr>
          <w:rFonts w:asciiTheme="minorHAnsi" w:eastAsiaTheme="minorHAnsi" w:hAnsiTheme="minorHAnsi" w:cstheme="minorBidi"/>
          <w:sz w:val="24"/>
          <w:szCs w:val="32"/>
        </w:rPr>
        <w:tab/>
      </w:r>
      <w:r w:rsidR="00C05878" w:rsidRPr="00C05878">
        <w:rPr>
          <w:sz w:val="24"/>
          <w:szCs w:val="32"/>
        </w:rPr>
        <w:t xml:space="preserve"> </w:t>
      </w:r>
      <w:r w:rsidR="003C7F52" w:rsidRPr="00C05878">
        <w:rPr>
          <w:sz w:val="24"/>
          <w:szCs w:val="32"/>
        </w:rPr>
        <w:t>Non autorizza</w:t>
      </w:r>
    </w:p>
    <w:p w:rsidR="00E27328" w:rsidRPr="00E27328" w:rsidRDefault="00E27328" w:rsidP="00E27328">
      <w:pPr>
        <w:ind w:left="6096"/>
        <w:rPr>
          <w:sz w:val="24"/>
          <w:szCs w:val="32"/>
        </w:rPr>
      </w:pPr>
    </w:p>
    <w:p w:rsidR="006B2C8D" w:rsidRPr="00E27328" w:rsidRDefault="00E27328" w:rsidP="006B2C8D">
      <w:pPr>
        <w:ind w:left="6096"/>
        <w:rPr>
          <w:b/>
          <w:sz w:val="28"/>
          <w:szCs w:val="28"/>
        </w:rPr>
      </w:pPr>
      <w:r>
        <w:t xml:space="preserve">  </w:t>
      </w:r>
      <w:r w:rsidRPr="00E27328">
        <w:rPr>
          <w:b/>
          <w:sz w:val="28"/>
          <w:szCs w:val="28"/>
        </w:rPr>
        <w:t>IL DIRIGENTE</w:t>
      </w:r>
      <w:r w:rsidR="003C7F52" w:rsidRPr="00E27328">
        <w:rPr>
          <w:b/>
          <w:sz w:val="28"/>
          <w:szCs w:val="28"/>
        </w:rPr>
        <w:t xml:space="preserve"> </w:t>
      </w:r>
    </w:p>
    <w:p w:rsidR="003C7F52" w:rsidRPr="00F81139" w:rsidRDefault="00E27328" w:rsidP="00E27328">
      <w:pPr>
        <w:ind w:left="6096"/>
      </w:pPr>
      <w:r>
        <w:t xml:space="preserve"> </w:t>
      </w:r>
      <w:r w:rsidR="003C7F52">
        <w:t xml:space="preserve">Ing. </w:t>
      </w:r>
      <w:r w:rsidR="003C7F52" w:rsidRPr="003C7F52">
        <w:rPr>
          <w:b/>
        </w:rPr>
        <w:t>Corrado Marri</w:t>
      </w:r>
    </w:p>
    <w:sectPr w:rsidR="003C7F52" w:rsidRPr="00F81139" w:rsidSect="00870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55" w:right="1134" w:bottom="18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5B9" w:rsidRDefault="005E65B9" w:rsidP="004E050B">
      <w:r>
        <w:separator/>
      </w:r>
    </w:p>
  </w:endnote>
  <w:endnote w:type="continuationSeparator" w:id="0">
    <w:p w:rsidR="005E65B9" w:rsidRDefault="005E65B9" w:rsidP="004E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DD6" w:rsidRDefault="00AD7DD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78F" w:rsidRPr="00E941E9" w:rsidRDefault="007573B5" w:rsidP="004219F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4219F7">
      <w:rPr>
        <w:noProof/>
        <w:color w:val="1D428A"/>
        <w:sz w:val="16"/>
        <w:szCs w:val="16"/>
        <w:lang w:eastAsia="it-IT"/>
      </w:rPr>
      <w:drawing>
        <wp:anchor distT="0" distB="0" distL="114300" distR="114300" simplePos="0" relativeHeight="251659264" behindDoc="0" locked="0" layoutInCell="1" allowOverlap="1" wp14:anchorId="56468672" wp14:editId="6AA09C5A">
          <wp:simplePos x="0" y="0"/>
          <wp:positionH relativeFrom="margin">
            <wp:posOffset>4507230</wp:posOffset>
          </wp:positionH>
          <wp:positionV relativeFrom="paragraph">
            <wp:posOffset>26035</wp:posOffset>
          </wp:positionV>
          <wp:extent cx="1486535" cy="359410"/>
          <wp:effectExtent l="0" t="0" r="0" b="254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3A35" w:rsidRPr="00DB7BB7">
      <w:rPr>
        <w:noProof/>
        <w:color w:val="1D428A"/>
        <w:lang w:eastAsia="it-IT"/>
      </w:rPr>
      <w:drawing>
        <wp:anchor distT="0" distB="0" distL="0" distR="71755" simplePos="0" relativeHeight="251655680" behindDoc="1" locked="0" layoutInCell="1" allowOverlap="1" wp14:anchorId="2E9B19D7" wp14:editId="0F3B0B39">
          <wp:simplePos x="0" y="0"/>
          <wp:positionH relativeFrom="margin">
            <wp:posOffset>-2540</wp:posOffset>
          </wp:positionH>
          <wp:positionV relativeFrom="paragraph">
            <wp:posOffset>1270</wp:posOffset>
          </wp:positionV>
          <wp:extent cx="468000" cy="468000"/>
          <wp:effectExtent l="0" t="0" r="8255" b="8255"/>
          <wp:wrapSquare wrapText="bothSides"/>
          <wp:docPr id="33" name="Immagin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sca\Downloads\logo_blu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DD6"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Via Raffaello Sanzio 8</w:t>
    </w:r>
    <w:r w:rsidR="00144D6D" w:rsidRPr="00E941E9">
      <w:rPr>
        <w:color w:val="000099"/>
        <w:sz w:val="16"/>
        <w:szCs w:val="16"/>
      </w:rPr>
      <w:tab/>
      <w:t xml:space="preserve">Cod. MIUR </w:t>
    </w:r>
    <w:r w:rsidR="00144D6D" w:rsidRPr="00E941E9">
      <w:rPr>
        <w:b/>
        <w:color w:val="000099"/>
        <w:sz w:val="16"/>
        <w:szCs w:val="16"/>
      </w:rPr>
      <w:t>ANIS023002</w:t>
    </w:r>
    <w:r w:rsidR="00DB7BB7" w:rsidRPr="00E941E9">
      <w:rPr>
        <w:color w:val="000099"/>
        <w:sz w:val="16"/>
        <w:szCs w:val="16"/>
      </w:rPr>
      <w:tab/>
      <w:t>PEO anis023002@istruzione.it</w:t>
    </w:r>
    <w:r w:rsidR="004219F7" w:rsidRPr="00E941E9">
      <w:rPr>
        <w:color w:val="000099"/>
        <w:sz w:val="16"/>
        <w:szCs w:val="16"/>
      </w:rPr>
      <w:tab/>
    </w:r>
  </w:p>
  <w:p w:rsidR="00C5678F" w:rsidRPr="00E941E9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  <w:lang w:val="en-US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  <w:lang w:val="en-US"/>
      </w:rPr>
      <w:t xml:space="preserve">60035 </w:t>
    </w:r>
    <w:proofErr w:type="spellStart"/>
    <w:r w:rsidR="00C5678F" w:rsidRPr="00E941E9">
      <w:rPr>
        <w:b/>
        <w:color w:val="000099"/>
        <w:sz w:val="16"/>
        <w:szCs w:val="16"/>
        <w:lang w:val="en-US"/>
      </w:rPr>
      <w:t>Jesi</w:t>
    </w:r>
    <w:proofErr w:type="spellEnd"/>
    <w:r w:rsidR="00C5678F" w:rsidRPr="00E941E9">
      <w:rPr>
        <w:b/>
        <w:color w:val="000099"/>
        <w:sz w:val="16"/>
        <w:szCs w:val="16"/>
        <w:lang w:val="en-US"/>
      </w:rPr>
      <w:t xml:space="preserve"> </w:t>
    </w:r>
    <w:r w:rsidR="00C5678F" w:rsidRPr="00E941E9">
      <w:rPr>
        <w:color w:val="000099"/>
        <w:sz w:val="16"/>
        <w:szCs w:val="16"/>
        <w:lang w:val="en-US"/>
      </w:rPr>
      <w:t>(AN) Italy</w:t>
    </w:r>
    <w:r w:rsidR="00144D6D" w:rsidRPr="00E941E9">
      <w:rPr>
        <w:color w:val="000099"/>
        <w:sz w:val="16"/>
        <w:szCs w:val="16"/>
        <w:lang w:val="en-US"/>
      </w:rPr>
      <w:tab/>
    </w:r>
    <w:r w:rsidR="00DB7BB7" w:rsidRPr="00E941E9">
      <w:rPr>
        <w:color w:val="000099"/>
        <w:sz w:val="16"/>
        <w:szCs w:val="16"/>
        <w:lang w:val="en-US"/>
      </w:rPr>
      <w:t xml:space="preserve">Cod. </w:t>
    </w:r>
    <w:proofErr w:type="spellStart"/>
    <w:r w:rsidR="00DB7BB7" w:rsidRPr="00E941E9">
      <w:rPr>
        <w:color w:val="000099"/>
        <w:sz w:val="16"/>
        <w:szCs w:val="16"/>
        <w:lang w:val="en-US"/>
      </w:rPr>
      <w:t>Fiscale</w:t>
    </w:r>
    <w:proofErr w:type="spellEnd"/>
    <w:r w:rsidR="00DB7BB7" w:rsidRPr="00E941E9">
      <w:rPr>
        <w:color w:val="000099"/>
        <w:sz w:val="16"/>
        <w:szCs w:val="16"/>
        <w:lang w:val="en-US"/>
      </w:rPr>
      <w:t xml:space="preserve"> 92044880422</w:t>
    </w:r>
    <w:r w:rsidR="00DB7BB7" w:rsidRPr="00E941E9">
      <w:rPr>
        <w:color w:val="000099"/>
        <w:sz w:val="16"/>
        <w:szCs w:val="16"/>
        <w:lang w:val="en-US"/>
      </w:rPr>
      <w:tab/>
      <w:t>PEC anis02</w:t>
    </w:r>
    <w:r w:rsidR="00870260" w:rsidRPr="00E941E9">
      <w:rPr>
        <w:color w:val="000099"/>
        <w:sz w:val="16"/>
        <w:szCs w:val="16"/>
        <w:lang w:val="en-US"/>
      </w:rPr>
      <w:t>3002</w:t>
    </w:r>
    <w:r w:rsidR="00DB7BB7" w:rsidRPr="00E941E9">
      <w:rPr>
        <w:color w:val="000099"/>
        <w:sz w:val="16"/>
        <w:szCs w:val="16"/>
        <w:lang w:val="en-US"/>
      </w:rPr>
      <w:t>@pec.istruzione.it</w:t>
    </w:r>
  </w:p>
  <w:p w:rsidR="00C5678F" w:rsidRPr="00E941E9" w:rsidRDefault="00AD7DD6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BC1190">
      <w:rPr>
        <w:color w:val="1D428A"/>
        <w:sz w:val="16"/>
        <w:szCs w:val="16"/>
        <w:lang w:val="en-US"/>
      </w:rPr>
      <w:t xml:space="preserve">                          </w:t>
    </w:r>
    <w:r w:rsidR="00C5678F" w:rsidRPr="00E941E9">
      <w:rPr>
        <w:color w:val="000099"/>
        <w:sz w:val="16"/>
        <w:szCs w:val="16"/>
      </w:rPr>
      <w:t>Tel. +39 0731 204550</w:t>
    </w:r>
    <w:r w:rsidR="00144D6D" w:rsidRPr="00E941E9">
      <w:rPr>
        <w:color w:val="000099"/>
        <w:sz w:val="16"/>
        <w:szCs w:val="16"/>
      </w:rPr>
      <w:tab/>
    </w:r>
    <w:r w:rsidR="00DB7BB7" w:rsidRPr="00E941E9">
      <w:rPr>
        <w:color w:val="000099"/>
        <w:sz w:val="16"/>
        <w:szCs w:val="16"/>
      </w:rPr>
      <w:t xml:space="preserve">Cod. Univoco Uff. </w:t>
    </w:r>
    <w:r w:rsidR="00DB7BB7" w:rsidRPr="00BC1190">
      <w:rPr>
        <w:rFonts w:ascii="Consolas" w:hAnsi="Consolas"/>
        <w:color w:val="000099"/>
        <w:sz w:val="16"/>
        <w:szCs w:val="16"/>
      </w:rPr>
      <w:t>UF0SE0</w:t>
    </w:r>
    <w:r w:rsidR="00DB7BB7" w:rsidRPr="00E941E9">
      <w:rPr>
        <w:color w:val="000099"/>
        <w:sz w:val="16"/>
        <w:szCs w:val="16"/>
      </w:rPr>
      <w:tab/>
    </w:r>
    <w:r w:rsidR="00DB7BB7" w:rsidRPr="00BC1190">
      <w:rPr>
        <w:b/>
        <w:color w:val="000099"/>
        <w:sz w:val="16"/>
        <w:szCs w:val="16"/>
      </w:rPr>
      <w:t>www.iismarconipieralisi.edu.it</w:t>
    </w:r>
  </w:p>
  <w:p w:rsidR="004E050B" w:rsidRPr="00E941E9" w:rsidRDefault="00AD7DD6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</w:rPr>
    </w:pPr>
    <w:r>
      <w:rPr>
        <w:color w:val="1D428A"/>
        <w:sz w:val="16"/>
        <w:szCs w:val="16"/>
      </w:rPr>
      <w:t xml:space="preserve">                          </w:t>
    </w:r>
    <w:r w:rsidR="00C5678F" w:rsidRPr="00E941E9">
      <w:rPr>
        <w:color w:val="000099"/>
        <w:sz w:val="16"/>
        <w:szCs w:val="16"/>
      </w:rPr>
      <w:t>Fax +39 0731 205706</w:t>
    </w:r>
    <w:r w:rsidR="00144D6D" w:rsidRPr="00E941E9">
      <w:rPr>
        <w:color w:val="000099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DD6" w:rsidRDefault="00AD7DD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5B9" w:rsidRDefault="005E65B9" w:rsidP="004E050B">
      <w:r>
        <w:separator/>
      </w:r>
    </w:p>
  </w:footnote>
  <w:footnote w:type="continuationSeparator" w:id="0">
    <w:p w:rsidR="005E65B9" w:rsidRDefault="005E65B9" w:rsidP="004E0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DD6" w:rsidRDefault="00AD7DD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50B" w:rsidRDefault="00F920BA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3E61930E" wp14:editId="405349E4">
          <wp:extent cx="2282957" cy="719329"/>
          <wp:effectExtent l="0" t="0" r="3175" b="5080"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DD6" w:rsidRDefault="00AD7DD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</w:lvl>
  </w:abstractNum>
  <w:abstractNum w:abstractNumId="4">
    <w:nsid w:val="03767298"/>
    <w:multiLevelType w:val="hybridMultilevel"/>
    <w:tmpl w:val="1E10CD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2573C1"/>
    <w:multiLevelType w:val="hybridMultilevel"/>
    <w:tmpl w:val="11427E12"/>
    <w:lvl w:ilvl="0" w:tplc="E1C4CBB4">
      <w:start w:val="1"/>
      <w:numFmt w:val="bullet"/>
      <w:lvlText w:val=""/>
      <w:lvlJc w:val="left"/>
      <w:pPr>
        <w:ind w:left="1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6">
    <w:nsid w:val="06EF22E8"/>
    <w:multiLevelType w:val="hybridMultilevel"/>
    <w:tmpl w:val="5BCC0B02"/>
    <w:lvl w:ilvl="0" w:tplc="5E78B8A6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C25264F"/>
    <w:multiLevelType w:val="hybridMultilevel"/>
    <w:tmpl w:val="275420CE"/>
    <w:lvl w:ilvl="0" w:tplc="FA9E4AC8">
      <w:start w:val="1"/>
      <w:numFmt w:val="lowerLetter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1C8543A1"/>
    <w:multiLevelType w:val="hybridMultilevel"/>
    <w:tmpl w:val="5E8EF6FE"/>
    <w:lvl w:ilvl="0" w:tplc="0410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9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57079"/>
    <w:multiLevelType w:val="hybridMultilevel"/>
    <w:tmpl w:val="4D0668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91480"/>
    <w:multiLevelType w:val="hybridMultilevel"/>
    <w:tmpl w:val="5D40CD7C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>
    <w:nsid w:val="6D147778"/>
    <w:multiLevelType w:val="hybridMultilevel"/>
    <w:tmpl w:val="2DA0B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E1CB3"/>
    <w:multiLevelType w:val="hybridMultilevel"/>
    <w:tmpl w:val="A1744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50B"/>
    <w:rsid w:val="00005155"/>
    <w:rsid w:val="00015B71"/>
    <w:rsid w:val="000166FB"/>
    <w:rsid w:val="000505EE"/>
    <w:rsid w:val="000A23EB"/>
    <w:rsid w:val="00114215"/>
    <w:rsid w:val="0012655C"/>
    <w:rsid w:val="00127CA0"/>
    <w:rsid w:val="00130D59"/>
    <w:rsid w:val="00143BB5"/>
    <w:rsid w:val="00144D6D"/>
    <w:rsid w:val="001808DB"/>
    <w:rsid w:val="00181333"/>
    <w:rsid w:val="00181917"/>
    <w:rsid w:val="0023260F"/>
    <w:rsid w:val="002A3DEF"/>
    <w:rsid w:val="002C10CF"/>
    <w:rsid w:val="002D25DA"/>
    <w:rsid w:val="0032063C"/>
    <w:rsid w:val="00360116"/>
    <w:rsid w:val="00366309"/>
    <w:rsid w:val="00383A35"/>
    <w:rsid w:val="003C7F52"/>
    <w:rsid w:val="003F0566"/>
    <w:rsid w:val="00402F1C"/>
    <w:rsid w:val="00405161"/>
    <w:rsid w:val="004206CA"/>
    <w:rsid w:val="004219F7"/>
    <w:rsid w:val="004244B6"/>
    <w:rsid w:val="00475E0B"/>
    <w:rsid w:val="004A1218"/>
    <w:rsid w:val="004A71E1"/>
    <w:rsid w:val="004B7240"/>
    <w:rsid w:val="004E050B"/>
    <w:rsid w:val="005E65B9"/>
    <w:rsid w:val="00603B9F"/>
    <w:rsid w:val="006107E4"/>
    <w:rsid w:val="006257AF"/>
    <w:rsid w:val="006767F9"/>
    <w:rsid w:val="006B2C8D"/>
    <w:rsid w:val="006B5788"/>
    <w:rsid w:val="006C517E"/>
    <w:rsid w:val="006E04E8"/>
    <w:rsid w:val="006F290B"/>
    <w:rsid w:val="00742F95"/>
    <w:rsid w:val="00751968"/>
    <w:rsid w:val="007573B5"/>
    <w:rsid w:val="00757B11"/>
    <w:rsid w:val="007E538F"/>
    <w:rsid w:val="00823F79"/>
    <w:rsid w:val="00841A84"/>
    <w:rsid w:val="00870260"/>
    <w:rsid w:val="008B6E27"/>
    <w:rsid w:val="008C6837"/>
    <w:rsid w:val="0097215D"/>
    <w:rsid w:val="009757C3"/>
    <w:rsid w:val="009852B0"/>
    <w:rsid w:val="00992664"/>
    <w:rsid w:val="009B0098"/>
    <w:rsid w:val="009E51BB"/>
    <w:rsid w:val="00A25640"/>
    <w:rsid w:val="00A57197"/>
    <w:rsid w:val="00AA05DB"/>
    <w:rsid w:val="00AB0D2E"/>
    <w:rsid w:val="00AD7DD6"/>
    <w:rsid w:val="00B22B78"/>
    <w:rsid w:val="00BC1190"/>
    <w:rsid w:val="00C05878"/>
    <w:rsid w:val="00C5678F"/>
    <w:rsid w:val="00C81E7B"/>
    <w:rsid w:val="00CA0EBD"/>
    <w:rsid w:val="00CC0DD0"/>
    <w:rsid w:val="00CD2976"/>
    <w:rsid w:val="00D043F9"/>
    <w:rsid w:val="00D1705B"/>
    <w:rsid w:val="00D562BF"/>
    <w:rsid w:val="00D864F5"/>
    <w:rsid w:val="00D94A2E"/>
    <w:rsid w:val="00DA2DFA"/>
    <w:rsid w:val="00DB7BB7"/>
    <w:rsid w:val="00E00B05"/>
    <w:rsid w:val="00E27328"/>
    <w:rsid w:val="00E30549"/>
    <w:rsid w:val="00E52839"/>
    <w:rsid w:val="00E67F0A"/>
    <w:rsid w:val="00E8369D"/>
    <w:rsid w:val="00E941E9"/>
    <w:rsid w:val="00E9607C"/>
    <w:rsid w:val="00F50006"/>
    <w:rsid w:val="00F81139"/>
    <w:rsid w:val="00F82D58"/>
    <w:rsid w:val="00F920BA"/>
    <w:rsid w:val="00FA5C57"/>
    <w:rsid w:val="00FA75BD"/>
    <w:rsid w:val="00FD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0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B0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taapidipagina">
    <w:name w:val="footnote text"/>
    <w:basedOn w:val="Normale"/>
    <w:link w:val="TestonotaapidipaginaCarattere"/>
    <w:semiHidden/>
    <w:rsid w:val="00AB0D2E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B0D2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dellanota">
    <w:name w:val="Carattere della nota"/>
    <w:rsid w:val="00AB0D2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7E84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B0D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50B"/>
  </w:style>
  <w:style w:type="paragraph" w:styleId="Pidipagina">
    <w:name w:val="footer"/>
    <w:basedOn w:val="Normale"/>
    <w:link w:val="PidipaginaCarattere"/>
    <w:uiPriority w:val="99"/>
    <w:unhideWhenUsed/>
    <w:rsid w:val="004E05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5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050B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050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8369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D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BB7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B0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stonotaapidipagina">
    <w:name w:val="footnote text"/>
    <w:basedOn w:val="Normale"/>
    <w:link w:val="TestonotaapidipaginaCarattere"/>
    <w:semiHidden/>
    <w:rsid w:val="00AB0D2E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B0D2E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dellanota">
    <w:name w:val="Carattere della nota"/>
    <w:rsid w:val="00AB0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2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Simonetta Paoletti</cp:lastModifiedBy>
  <cp:revision>2</cp:revision>
  <cp:lastPrinted>2019-03-20T10:46:00Z</cp:lastPrinted>
  <dcterms:created xsi:type="dcterms:W3CDTF">2019-04-15T10:07:00Z</dcterms:created>
  <dcterms:modified xsi:type="dcterms:W3CDTF">2019-04-15T10:07:00Z</dcterms:modified>
</cp:coreProperties>
</file>